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AEFE6" w14:textId="566077A5" w:rsidR="00D77537" w:rsidRDefault="00D77537">
      <w:pPr>
        <w:rPr>
          <w:sz w:val="24"/>
          <w:szCs w:val="24"/>
        </w:rPr>
      </w:pPr>
      <w:r w:rsidRPr="00A238D2">
        <w:rPr>
          <w:b/>
          <w:bCs/>
          <w:sz w:val="24"/>
          <w:szCs w:val="24"/>
          <w:u w:val="single"/>
        </w:rPr>
        <w:t>Conservation of Momentum Lab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238D2">
        <w:rPr>
          <w:b/>
          <w:bCs/>
          <w:sz w:val="24"/>
          <w:szCs w:val="24"/>
        </w:rPr>
        <w:t>Name</w:t>
      </w:r>
      <w:r>
        <w:rPr>
          <w:sz w:val="24"/>
          <w:szCs w:val="24"/>
        </w:rPr>
        <w:t>:</w:t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</w:r>
      <w:r>
        <w:rPr>
          <w:sz w:val="24"/>
          <w:szCs w:val="24"/>
        </w:rPr>
        <w:softHyphen/>
        <w:t>________</w:t>
      </w:r>
      <w:r w:rsidR="00A238D2">
        <w:rPr>
          <w:sz w:val="24"/>
          <w:szCs w:val="24"/>
        </w:rPr>
        <w:t>______</w:t>
      </w:r>
      <w:r>
        <w:rPr>
          <w:sz w:val="24"/>
          <w:szCs w:val="24"/>
        </w:rPr>
        <w:t>____</w:t>
      </w:r>
    </w:p>
    <w:p w14:paraId="497ECBA7" w14:textId="77777777" w:rsidR="00D77537" w:rsidRDefault="00D77537">
      <w:pPr>
        <w:rPr>
          <w:sz w:val="24"/>
          <w:szCs w:val="24"/>
        </w:rPr>
      </w:pPr>
    </w:p>
    <w:p w14:paraId="6E7C4DBC" w14:textId="6EFAF0AF" w:rsidR="00D77537" w:rsidRDefault="00D77537">
      <w:pPr>
        <w:rPr>
          <w:sz w:val="24"/>
          <w:szCs w:val="24"/>
        </w:rPr>
      </w:pPr>
      <w:r w:rsidRPr="00A238D2">
        <w:rPr>
          <w:b/>
          <w:bCs/>
          <w:sz w:val="24"/>
          <w:szCs w:val="24"/>
        </w:rPr>
        <w:t>Purpose:</w:t>
      </w:r>
      <w:r>
        <w:rPr>
          <w:sz w:val="24"/>
          <w:szCs w:val="24"/>
        </w:rPr>
        <w:t xml:space="preserve"> to discover if the conservation of momentum is a valid physics concept.</w:t>
      </w:r>
    </w:p>
    <w:p w14:paraId="49832EE8" w14:textId="48AB529F" w:rsidR="00D77537" w:rsidRDefault="00D77537">
      <w:pPr>
        <w:rPr>
          <w:sz w:val="24"/>
          <w:szCs w:val="24"/>
        </w:rPr>
      </w:pPr>
    </w:p>
    <w:p w14:paraId="6F8D7D84" w14:textId="5D679A3C" w:rsidR="00D77537" w:rsidRPr="00A238D2" w:rsidRDefault="00D77537">
      <w:pPr>
        <w:rPr>
          <w:b/>
          <w:bCs/>
          <w:sz w:val="24"/>
          <w:szCs w:val="24"/>
        </w:rPr>
      </w:pPr>
      <w:r w:rsidRPr="00A238D2">
        <w:rPr>
          <w:b/>
          <w:bCs/>
          <w:sz w:val="24"/>
          <w:szCs w:val="24"/>
        </w:rPr>
        <w:t xml:space="preserve">Materials: </w:t>
      </w:r>
    </w:p>
    <w:p w14:paraId="6A94D3F9" w14:textId="2734778A" w:rsidR="00D77537" w:rsidRPr="005C72D7" w:rsidRDefault="00D77537" w:rsidP="005C72D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5C72D7">
        <w:rPr>
          <w:sz w:val="24"/>
          <w:szCs w:val="24"/>
        </w:rPr>
        <w:t>2</w:t>
      </w:r>
      <w:r w:rsidR="005C72D7" w:rsidRPr="005C72D7">
        <w:rPr>
          <w:sz w:val="24"/>
          <w:szCs w:val="24"/>
        </w:rPr>
        <w:t>x</w:t>
      </w:r>
      <w:r w:rsidRPr="005C72D7">
        <w:rPr>
          <w:sz w:val="24"/>
          <w:szCs w:val="24"/>
        </w:rPr>
        <w:t xml:space="preserve"> carts (</w:t>
      </w:r>
      <w:r w:rsidR="003678F8" w:rsidRPr="005C72D7">
        <w:rPr>
          <w:sz w:val="24"/>
          <w:szCs w:val="24"/>
        </w:rPr>
        <w:t>~</w:t>
      </w:r>
      <w:r w:rsidRPr="005C72D7">
        <w:rPr>
          <w:sz w:val="24"/>
          <w:szCs w:val="24"/>
        </w:rPr>
        <w:t>1</w:t>
      </w:r>
      <w:r w:rsidR="003678F8" w:rsidRPr="005C72D7">
        <w:rPr>
          <w:sz w:val="24"/>
          <w:szCs w:val="24"/>
        </w:rPr>
        <w:t>.1</w:t>
      </w:r>
      <w:r w:rsidRPr="005C72D7">
        <w:rPr>
          <w:sz w:val="24"/>
          <w:szCs w:val="24"/>
        </w:rPr>
        <w:t>kg each)</w:t>
      </w:r>
      <w:r w:rsidR="00E20A9E" w:rsidRPr="005C72D7">
        <w:rPr>
          <w:sz w:val="24"/>
          <w:szCs w:val="24"/>
        </w:rPr>
        <w:tab/>
      </w:r>
      <w:r w:rsidR="00E20A9E" w:rsidRPr="005C72D7">
        <w:rPr>
          <w:sz w:val="24"/>
          <w:szCs w:val="24"/>
        </w:rPr>
        <w:tab/>
      </w:r>
      <w:r w:rsidR="00E20A9E" w:rsidRPr="005C72D7">
        <w:rPr>
          <w:sz w:val="24"/>
          <w:szCs w:val="24"/>
        </w:rPr>
        <w:tab/>
      </w:r>
      <w:r w:rsidR="005C72D7">
        <w:rPr>
          <w:sz w:val="24"/>
          <w:szCs w:val="24"/>
        </w:rPr>
        <w:t xml:space="preserve">- </w:t>
      </w:r>
      <w:proofErr w:type="spellStart"/>
      <w:r w:rsidR="00E20A9E" w:rsidRPr="005C72D7">
        <w:rPr>
          <w:sz w:val="24"/>
          <w:szCs w:val="24"/>
        </w:rPr>
        <w:t>Metre</w:t>
      </w:r>
      <w:proofErr w:type="spellEnd"/>
      <w:r w:rsidR="00E20A9E" w:rsidRPr="005C72D7">
        <w:rPr>
          <w:sz w:val="24"/>
          <w:szCs w:val="24"/>
        </w:rPr>
        <w:t xml:space="preserve"> stick</w:t>
      </w:r>
      <w:r w:rsidR="005C72D7">
        <w:rPr>
          <w:sz w:val="24"/>
          <w:szCs w:val="24"/>
        </w:rPr>
        <w:tab/>
      </w:r>
      <w:r w:rsidR="005C72D7">
        <w:rPr>
          <w:sz w:val="24"/>
          <w:szCs w:val="24"/>
        </w:rPr>
        <w:tab/>
        <w:t>- Tape</w:t>
      </w:r>
    </w:p>
    <w:p w14:paraId="718F3695" w14:textId="1F341EF2" w:rsidR="00D77537" w:rsidRPr="005C72D7" w:rsidRDefault="00D77537" w:rsidP="005C72D7">
      <w:pPr>
        <w:pStyle w:val="ListParagraph"/>
        <w:numPr>
          <w:ilvl w:val="0"/>
          <w:numId w:val="24"/>
        </w:numPr>
        <w:rPr>
          <w:sz w:val="24"/>
          <w:szCs w:val="24"/>
        </w:rPr>
      </w:pPr>
      <w:r w:rsidRPr="005C72D7">
        <w:rPr>
          <w:sz w:val="24"/>
          <w:szCs w:val="24"/>
        </w:rPr>
        <w:t>2</w:t>
      </w:r>
      <w:r w:rsidR="005C72D7" w:rsidRPr="005C72D7">
        <w:rPr>
          <w:sz w:val="24"/>
          <w:szCs w:val="24"/>
        </w:rPr>
        <w:t xml:space="preserve">x </w:t>
      </w:r>
      <w:r w:rsidRPr="005C72D7">
        <w:rPr>
          <w:sz w:val="24"/>
          <w:szCs w:val="24"/>
        </w:rPr>
        <w:t>1kg masses</w:t>
      </w:r>
      <w:r w:rsidR="00E20A9E" w:rsidRPr="005C72D7">
        <w:rPr>
          <w:sz w:val="24"/>
          <w:szCs w:val="24"/>
        </w:rPr>
        <w:tab/>
      </w:r>
      <w:r w:rsidR="00E20A9E" w:rsidRPr="005C72D7">
        <w:rPr>
          <w:sz w:val="24"/>
          <w:szCs w:val="24"/>
        </w:rPr>
        <w:tab/>
      </w:r>
      <w:r w:rsidR="00E20A9E" w:rsidRPr="005C72D7">
        <w:rPr>
          <w:sz w:val="24"/>
          <w:szCs w:val="24"/>
        </w:rPr>
        <w:tab/>
      </w:r>
      <w:r w:rsidR="005C72D7">
        <w:rPr>
          <w:sz w:val="24"/>
          <w:szCs w:val="24"/>
        </w:rPr>
        <w:tab/>
        <w:t xml:space="preserve">- </w:t>
      </w:r>
      <w:r w:rsidR="00E20A9E" w:rsidRPr="005C72D7">
        <w:rPr>
          <w:sz w:val="24"/>
          <w:szCs w:val="24"/>
        </w:rPr>
        <w:t>Phones</w:t>
      </w:r>
    </w:p>
    <w:p w14:paraId="70FCC1AF" w14:textId="5D3A49EE" w:rsidR="00D77537" w:rsidRDefault="00D77537">
      <w:pPr>
        <w:rPr>
          <w:sz w:val="24"/>
          <w:szCs w:val="24"/>
        </w:rPr>
      </w:pPr>
    </w:p>
    <w:p w14:paraId="151A379C" w14:textId="7300C687" w:rsidR="00D77537" w:rsidRDefault="00D77537">
      <w:pPr>
        <w:rPr>
          <w:sz w:val="24"/>
          <w:szCs w:val="24"/>
        </w:rPr>
      </w:pPr>
      <w:r w:rsidRPr="00A238D2">
        <w:rPr>
          <w:b/>
          <w:bCs/>
          <w:sz w:val="24"/>
          <w:szCs w:val="24"/>
        </w:rPr>
        <w:t>Procedure:</w:t>
      </w:r>
      <w:r>
        <w:rPr>
          <w:sz w:val="24"/>
          <w:szCs w:val="24"/>
        </w:rPr>
        <w:t xml:space="preserve"> Design </w:t>
      </w:r>
      <w:r w:rsidR="00520F40">
        <w:rPr>
          <w:sz w:val="24"/>
          <w:szCs w:val="24"/>
        </w:rPr>
        <w:t xml:space="preserve">and write </w:t>
      </w:r>
      <w:r>
        <w:rPr>
          <w:sz w:val="24"/>
          <w:szCs w:val="24"/>
        </w:rPr>
        <w:t>a procedure</w:t>
      </w:r>
      <w:r w:rsidR="00FB1266">
        <w:rPr>
          <w:sz w:val="24"/>
          <w:szCs w:val="24"/>
        </w:rPr>
        <w:t xml:space="preserve"> </w:t>
      </w:r>
      <w:r w:rsidR="00520F40">
        <w:rPr>
          <w:sz w:val="24"/>
          <w:szCs w:val="24"/>
        </w:rPr>
        <w:t xml:space="preserve">below </w:t>
      </w:r>
      <w:r>
        <w:rPr>
          <w:sz w:val="24"/>
          <w:szCs w:val="24"/>
        </w:rPr>
        <w:t xml:space="preserve">such that you will be able to </w:t>
      </w:r>
      <w:r w:rsidR="00A238D2">
        <w:rPr>
          <w:sz w:val="24"/>
          <w:szCs w:val="24"/>
        </w:rPr>
        <w:t xml:space="preserve">complete </w:t>
      </w:r>
      <w:r>
        <w:rPr>
          <w:sz w:val="24"/>
          <w:szCs w:val="24"/>
        </w:rPr>
        <w:t>the data table in the most accurate way possible.</w:t>
      </w:r>
      <w:r w:rsidR="004E14E0">
        <w:rPr>
          <w:sz w:val="24"/>
          <w:szCs w:val="24"/>
        </w:rPr>
        <w:t xml:space="preserve"> Include diagram</w:t>
      </w:r>
      <w:r w:rsidR="00AF3EA1">
        <w:rPr>
          <w:sz w:val="24"/>
          <w:szCs w:val="24"/>
        </w:rPr>
        <w:t>s</w:t>
      </w:r>
      <w:r w:rsidR="004E14E0">
        <w:rPr>
          <w:sz w:val="24"/>
          <w:szCs w:val="24"/>
        </w:rPr>
        <w:t xml:space="preserve"> of the experimental set-up</w:t>
      </w:r>
      <w:r w:rsidR="00D1031C">
        <w:rPr>
          <w:sz w:val="24"/>
          <w:szCs w:val="24"/>
        </w:rPr>
        <w:t xml:space="preserve"> before and after the collision</w:t>
      </w:r>
      <w:r w:rsidR="004E14E0">
        <w:rPr>
          <w:sz w:val="24"/>
          <w:szCs w:val="24"/>
        </w:rPr>
        <w:t>.</w:t>
      </w:r>
    </w:p>
    <w:p w14:paraId="47530E33" w14:textId="58549ACF" w:rsidR="00D77537" w:rsidRDefault="00D77537">
      <w:pPr>
        <w:rPr>
          <w:sz w:val="24"/>
          <w:szCs w:val="24"/>
        </w:rPr>
      </w:pPr>
    </w:p>
    <w:p w14:paraId="40C3E0B3" w14:textId="35900347" w:rsidR="00D77537" w:rsidRDefault="00D77537">
      <w:pPr>
        <w:rPr>
          <w:sz w:val="24"/>
          <w:szCs w:val="24"/>
        </w:rPr>
      </w:pPr>
    </w:p>
    <w:p w14:paraId="70DA82DF" w14:textId="09DB9B2D" w:rsidR="00D77537" w:rsidRDefault="00D77537">
      <w:pPr>
        <w:rPr>
          <w:sz w:val="24"/>
          <w:szCs w:val="24"/>
        </w:rPr>
      </w:pPr>
    </w:p>
    <w:p w14:paraId="48DCD20F" w14:textId="5A735294" w:rsidR="00D77537" w:rsidRDefault="00D77537">
      <w:pPr>
        <w:rPr>
          <w:sz w:val="24"/>
          <w:szCs w:val="24"/>
        </w:rPr>
      </w:pPr>
    </w:p>
    <w:p w14:paraId="1533DC66" w14:textId="019AE65D" w:rsidR="00D77537" w:rsidRDefault="00D77537">
      <w:pPr>
        <w:rPr>
          <w:sz w:val="24"/>
          <w:szCs w:val="24"/>
        </w:rPr>
      </w:pPr>
    </w:p>
    <w:p w14:paraId="2E841ED4" w14:textId="1D9F88D4" w:rsidR="00D77537" w:rsidRDefault="00D77537">
      <w:pPr>
        <w:rPr>
          <w:sz w:val="24"/>
          <w:szCs w:val="24"/>
        </w:rPr>
      </w:pPr>
    </w:p>
    <w:p w14:paraId="0C50FBE2" w14:textId="19DBB42E" w:rsidR="00D77537" w:rsidRDefault="00D77537">
      <w:pPr>
        <w:rPr>
          <w:sz w:val="24"/>
          <w:szCs w:val="24"/>
        </w:rPr>
      </w:pPr>
    </w:p>
    <w:p w14:paraId="1C9C04D8" w14:textId="2872902D" w:rsidR="00D77537" w:rsidRDefault="00D77537">
      <w:pPr>
        <w:rPr>
          <w:sz w:val="24"/>
          <w:szCs w:val="24"/>
        </w:rPr>
      </w:pPr>
    </w:p>
    <w:p w14:paraId="4E11C4EF" w14:textId="1ABCD7F6" w:rsidR="00D77537" w:rsidRDefault="00D77537">
      <w:pPr>
        <w:rPr>
          <w:sz w:val="24"/>
          <w:szCs w:val="24"/>
        </w:rPr>
      </w:pPr>
    </w:p>
    <w:p w14:paraId="59B5ACF7" w14:textId="29B96D34" w:rsidR="00D77537" w:rsidRDefault="00D77537">
      <w:pPr>
        <w:rPr>
          <w:sz w:val="24"/>
          <w:szCs w:val="24"/>
        </w:rPr>
      </w:pPr>
    </w:p>
    <w:p w14:paraId="499F25D4" w14:textId="797B09DB" w:rsidR="00D77537" w:rsidRDefault="00D77537">
      <w:pPr>
        <w:rPr>
          <w:sz w:val="24"/>
          <w:szCs w:val="24"/>
        </w:rPr>
      </w:pPr>
    </w:p>
    <w:p w14:paraId="00362095" w14:textId="378C97B8" w:rsidR="00D77537" w:rsidRDefault="00D77537">
      <w:pPr>
        <w:rPr>
          <w:sz w:val="24"/>
          <w:szCs w:val="24"/>
        </w:rPr>
      </w:pPr>
    </w:p>
    <w:p w14:paraId="27A55267" w14:textId="0C56F224" w:rsidR="00D77537" w:rsidRDefault="00D77537">
      <w:pPr>
        <w:rPr>
          <w:sz w:val="24"/>
          <w:szCs w:val="24"/>
        </w:rPr>
      </w:pPr>
    </w:p>
    <w:p w14:paraId="608FB257" w14:textId="03B99C5C" w:rsidR="00D77537" w:rsidRDefault="00D77537">
      <w:pPr>
        <w:rPr>
          <w:sz w:val="24"/>
          <w:szCs w:val="24"/>
        </w:rPr>
      </w:pPr>
    </w:p>
    <w:p w14:paraId="02B0265B" w14:textId="3ABC15A0" w:rsidR="00D77537" w:rsidRDefault="00D77537">
      <w:pPr>
        <w:rPr>
          <w:sz w:val="24"/>
          <w:szCs w:val="24"/>
        </w:rPr>
      </w:pPr>
    </w:p>
    <w:p w14:paraId="57DEAE1D" w14:textId="75CED579" w:rsidR="00D77537" w:rsidRDefault="00D77537">
      <w:pPr>
        <w:rPr>
          <w:b/>
          <w:bCs/>
          <w:sz w:val="24"/>
          <w:szCs w:val="24"/>
        </w:rPr>
      </w:pPr>
    </w:p>
    <w:p w14:paraId="320B7E60" w14:textId="77777777" w:rsidR="00790BD4" w:rsidRDefault="00790BD4">
      <w:pPr>
        <w:rPr>
          <w:sz w:val="24"/>
          <w:szCs w:val="24"/>
        </w:rPr>
      </w:pPr>
    </w:p>
    <w:p w14:paraId="7BE2F30F" w14:textId="4C938F0C" w:rsidR="0073537B" w:rsidRDefault="0073537B">
      <w:pPr>
        <w:rPr>
          <w:sz w:val="24"/>
          <w:szCs w:val="24"/>
        </w:rPr>
      </w:pPr>
    </w:p>
    <w:p w14:paraId="53E38EDB" w14:textId="375EBE37" w:rsidR="0073537B" w:rsidRDefault="0073537B">
      <w:pPr>
        <w:rPr>
          <w:sz w:val="24"/>
          <w:szCs w:val="24"/>
        </w:rPr>
      </w:pPr>
    </w:p>
    <w:p w14:paraId="79CAB61E" w14:textId="70B9977A" w:rsidR="00D77537" w:rsidRDefault="00D77537">
      <w:pPr>
        <w:rPr>
          <w:sz w:val="24"/>
          <w:szCs w:val="24"/>
        </w:rPr>
      </w:pPr>
    </w:p>
    <w:p w14:paraId="1AF529D2" w14:textId="7D211B10" w:rsidR="00D77537" w:rsidRPr="00B90060" w:rsidRDefault="00D77537">
      <w:pPr>
        <w:rPr>
          <w:b/>
          <w:bCs/>
          <w:sz w:val="24"/>
          <w:szCs w:val="24"/>
        </w:rPr>
      </w:pPr>
      <w:r w:rsidRPr="00B90060">
        <w:rPr>
          <w:b/>
          <w:bCs/>
          <w:sz w:val="24"/>
          <w:szCs w:val="24"/>
        </w:rPr>
        <w:t>Data Table:</w:t>
      </w:r>
    </w:p>
    <w:tbl>
      <w:tblPr>
        <w:tblStyle w:val="TableGrid"/>
        <w:tblW w:w="11145" w:type="dxa"/>
        <w:tblInd w:w="-856" w:type="dxa"/>
        <w:tblLook w:val="04A0" w:firstRow="1" w:lastRow="0" w:firstColumn="1" w:lastColumn="0" w:noHBand="0" w:noVBand="1"/>
      </w:tblPr>
      <w:tblGrid>
        <w:gridCol w:w="657"/>
        <w:gridCol w:w="736"/>
        <w:gridCol w:w="1074"/>
        <w:gridCol w:w="1035"/>
        <w:gridCol w:w="1260"/>
        <w:gridCol w:w="736"/>
        <w:gridCol w:w="1023"/>
        <w:gridCol w:w="736"/>
        <w:gridCol w:w="1366"/>
        <w:gridCol w:w="1262"/>
        <w:gridCol w:w="1260"/>
      </w:tblGrid>
      <w:tr w:rsidR="003238D2" w:rsidRPr="00B90060" w14:paraId="355C2DD9" w14:textId="77777777" w:rsidTr="00B61F28">
        <w:tc>
          <w:tcPr>
            <w:tcW w:w="657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bottom"/>
          </w:tcPr>
          <w:p w14:paraId="673B2E56" w14:textId="633CD6A7" w:rsidR="003238D2" w:rsidRPr="00B90060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 w:rsidRPr="00B90060">
              <w:rPr>
                <w:b/>
                <w:bCs/>
                <w:sz w:val="24"/>
                <w:szCs w:val="24"/>
              </w:rPr>
              <w:t>Trial #</w:t>
            </w:r>
          </w:p>
        </w:tc>
        <w:tc>
          <w:tcPr>
            <w:tcW w:w="5864" w:type="dxa"/>
            <w:gridSpan w:val="6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bottom"/>
          </w:tcPr>
          <w:p w14:paraId="125B1C55" w14:textId="1CD38815" w:rsidR="003238D2" w:rsidRPr="00B90060" w:rsidRDefault="007C67C9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Pre-</w:t>
            </w:r>
            <w:r w:rsidR="003238D2">
              <w:rPr>
                <w:b/>
                <w:bCs/>
                <w:sz w:val="24"/>
                <w:szCs w:val="24"/>
              </w:rPr>
              <w:t>collision</w:t>
            </w:r>
          </w:p>
        </w:tc>
        <w:tc>
          <w:tcPr>
            <w:tcW w:w="4624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bottom"/>
          </w:tcPr>
          <w:p w14:paraId="4023B825" w14:textId="75BB4D21" w:rsidR="003238D2" w:rsidRDefault="007C67C9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</w:t>
            </w:r>
            <w:r w:rsidR="00B61F28">
              <w:rPr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t-</w:t>
            </w:r>
            <w:r w:rsidR="003238D2">
              <w:rPr>
                <w:b/>
                <w:bCs/>
                <w:sz w:val="24"/>
                <w:szCs w:val="24"/>
              </w:rPr>
              <w:t>collision</w:t>
            </w:r>
          </w:p>
        </w:tc>
      </w:tr>
      <w:tr w:rsidR="003238D2" w:rsidRPr="00B90060" w14:paraId="32FC46DF" w14:textId="77777777" w:rsidTr="00B61F28">
        <w:tc>
          <w:tcPr>
            <w:tcW w:w="657" w:type="dxa"/>
            <w:vMerge/>
            <w:tcBorders>
              <w:left w:val="single" w:sz="24" w:space="0" w:color="auto"/>
              <w:right w:val="single" w:sz="24" w:space="0" w:color="auto"/>
            </w:tcBorders>
            <w:vAlign w:val="bottom"/>
          </w:tcPr>
          <w:p w14:paraId="461FE5A1" w14:textId="37E18F22" w:rsidR="003238D2" w:rsidRPr="00B90060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05" w:type="dxa"/>
            <w:gridSpan w:val="4"/>
            <w:tcBorders>
              <w:left w:val="single" w:sz="24" w:space="0" w:color="auto"/>
            </w:tcBorders>
            <w:vAlign w:val="bottom"/>
          </w:tcPr>
          <w:p w14:paraId="3B212422" w14:textId="5515E746" w:rsidR="003238D2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Cart 1</w:t>
            </w:r>
          </w:p>
        </w:tc>
        <w:tc>
          <w:tcPr>
            <w:tcW w:w="1759" w:type="dxa"/>
            <w:gridSpan w:val="2"/>
            <w:tcBorders>
              <w:right w:val="single" w:sz="24" w:space="0" w:color="auto"/>
            </w:tcBorders>
            <w:vAlign w:val="bottom"/>
          </w:tcPr>
          <w:p w14:paraId="59246E3C" w14:textId="01AA9A64" w:rsidR="003238D2" w:rsidRPr="00B90060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Cart 2</w:t>
            </w:r>
          </w:p>
        </w:tc>
        <w:tc>
          <w:tcPr>
            <w:tcW w:w="4624" w:type="dxa"/>
            <w:gridSpan w:val="4"/>
            <w:tcBorders>
              <w:left w:val="single" w:sz="24" w:space="0" w:color="auto"/>
              <w:right w:val="single" w:sz="24" w:space="0" w:color="auto"/>
            </w:tcBorders>
            <w:vAlign w:val="bottom"/>
          </w:tcPr>
          <w:p w14:paraId="3266F61B" w14:textId="0F168C57" w:rsidR="003238D2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Combined Carts</w:t>
            </w:r>
          </w:p>
        </w:tc>
      </w:tr>
      <w:tr w:rsidR="003238D2" w:rsidRPr="00B90060" w14:paraId="6D36FBDD" w14:textId="77777777" w:rsidTr="00B61F28">
        <w:tc>
          <w:tcPr>
            <w:tcW w:w="657" w:type="dxa"/>
            <w:vMerge/>
            <w:tcBorders>
              <w:left w:val="single" w:sz="24" w:space="0" w:color="auto"/>
              <w:right w:val="single" w:sz="24" w:space="0" w:color="auto"/>
            </w:tcBorders>
            <w:vAlign w:val="bottom"/>
          </w:tcPr>
          <w:p w14:paraId="0F348C67" w14:textId="1334E552" w:rsidR="003238D2" w:rsidRPr="00B90060" w:rsidRDefault="003238D2" w:rsidP="00B900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left w:val="single" w:sz="24" w:space="0" w:color="auto"/>
            </w:tcBorders>
            <w:vAlign w:val="bottom"/>
          </w:tcPr>
          <w:p w14:paraId="3C2B3000" w14:textId="08F1925F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Mass (kg)</w:t>
            </w:r>
          </w:p>
        </w:tc>
        <w:tc>
          <w:tcPr>
            <w:tcW w:w="1074" w:type="dxa"/>
            <w:vAlign w:val="bottom"/>
          </w:tcPr>
          <w:p w14:paraId="6DFAF620" w14:textId="131663ED" w:rsidR="003238D2" w:rsidRPr="003238D2" w:rsidRDefault="003238D2" w:rsidP="00B61F28">
            <w:pPr>
              <w:jc w:val="center"/>
              <w:rPr>
                <w:b/>
                <w:bCs/>
                <w:sz w:val="24"/>
                <w:szCs w:val="24"/>
                <w:lang w:val="en-CA"/>
              </w:rPr>
            </w:pPr>
            <w:r w:rsidRPr="003238D2">
              <w:rPr>
                <w:b/>
                <w:bCs/>
                <w:sz w:val="24"/>
                <w:szCs w:val="24"/>
                <w:lang w:val="en-CA"/>
              </w:rPr>
              <w:t xml:space="preserve">Distance </w:t>
            </w:r>
            <w:r>
              <w:rPr>
                <w:b/>
                <w:bCs/>
                <w:sz w:val="24"/>
                <w:szCs w:val="24"/>
                <w:lang w:val="en-CA"/>
              </w:rPr>
              <w:t>i</w:t>
            </w:r>
            <w:r w:rsidRPr="003238D2">
              <w:rPr>
                <w:b/>
                <w:bCs/>
                <w:sz w:val="24"/>
                <w:szCs w:val="24"/>
                <w:lang w:val="en-CA"/>
              </w:rPr>
              <w:t>nterval right before colli</w:t>
            </w:r>
            <w:r>
              <w:rPr>
                <w:b/>
                <w:bCs/>
                <w:sz w:val="24"/>
                <w:szCs w:val="24"/>
                <w:lang w:val="en-CA"/>
              </w:rPr>
              <w:t>sion</w:t>
            </w:r>
          </w:p>
        </w:tc>
        <w:tc>
          <w:tcPr>
            <w:tcW w:w="1035" w:type="dxa"/>
            <w:vAlign w:val="bottom"/>
          </w:tcPr>
          <w:p w14:paraId="4FC117FE" w14:textId="07D148AB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Time interval right before collision</w:t>
            </w:r>
          </w:p>
        </w:tc>
        <w:tc>
          <w:tcPr>
            <w:tcW w:w="1260" w:type="dxa"/>
            <w:vAlign w:val="bottom"/>
          </w:tcPr>
          <w:p w14:paraId="3DC25A8B" w14:textId="7A4EAD97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Calculated velocity (m/s)</w:t>
            </w:r>
          </w:p>
        </w:tc>
        <w:tc>
          <w:tcPr>
            <w:tcW w:w="736" w:type="dxa"/>
            <w:vAlign w:val="bottom"/>
          </w:tcPr>
          <w:p w14:paraId="64185638" w14:textId="193EB1F8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Mass (kg)</w:t>
            </w:r>
          </w:p>
        </w:tc>
        <w:tc>
          <w:tcPr>
            <w:tcW w:w="1023" w:type="dxa"/>
            <w:tcBorders>
              <w:right w:val="single" w:sz="24" w:space="0" w:color="auto"/>
            </w:tcBorders>
            <w:vAlign w:val="bottom"/>
          </w:tcPr>
          <w:p w14:paraId="14B08660" w14:textId="393DBE1E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 w:rsidRPr="00B90060">
              <w:rPr>
                <w:b/>
                <w:bCs/>
                <w:sz w:val="24"/>
                <w:szCs w:val="24"/>
              </w:rPr>
              <w:t xml:space="preserve">Velocity </w:t>
            </w:r>
            <w:r>
              <w:rPr>
                <w:b/>
                <w:bCs/>
                <w:sz w:val="24"/>
                <w:szCs w:val="24"/>
              </w:rPr>
              <w:t>(m/s)</w:t>
            </w:r>
          </w:p>
        </w:tc>
        <w:tc>
          <w:tcPr>
            <w:tcW w:w="736" w:type="dxa"/>
            <w:tcBorders>
              <w:left w:val="single" w:sz="24" w:space="0" w:color="auto"/>
            </w:tcBorders>
            <w:vAlign w:val="bottom"/>
          </w:tcPr>
          <w:p w14:paraId="187EF3F8" w14:textId="73075AF8" w:rsidR="003238D2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 w:rsidRPr="00B90060">
              <w:rPr>
                <w:b/>
                <w:bCs/>
                <w:sz w:val="24"/>
                <w:szCs w:val="24"/>
              </w:rPr>
              <w:t>Mass</w:t>
            </w:r>
          </w:p>
          <w:p w14:paraId="531FD728" w14:textId="726E945E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(kg)</w:t>
            </w:r>
          </w:p>
        </w:tc>
        <w:tc>
          <w:tcPr>
            <w:tcW w:w="1366" w:type="dxa"/>
            <w:vAlign w:val="bottom"/>
          </w:tcPr>
          <w:p w14:paraId="078E01E9" w14:textId="4AFBBC57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 w:rsidRPr="00B90060">
              <w:rPr>
                <w:b/>
                <w:bCs/>
                <w:sz w:val="24"/>
                <w:szCs w:val="24"/>
              </w:rPr>
              <w:t xml:space="preserve">Distance </w:t>
            </w:r>
            <w:r>
              <w:rPr>
                <w:b/>
                <w:bCs/>
                <w:sz w:val="24"/>
                <w:szCs w:val="24"/>
              </w:rPr>
              <w:t>interval right after collision</w:t>
            </w:r>
          </w:p>
        </w:tc>
        <w:tc>
          <w:tcPr>
            <w:tcW w:w="1262" w:type="dxa"/>
            <w:vAlign w:val="bottom"/>
          </w:tcPr>
          <w:p w14:paraId="6DEBFC18" w14:textId="7E70CBE5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 w:rsidRPr="00B90060">
              <w:rPr>
                <w:b/>
                <w:bCs/>
                <w:sz w:val="24"/>
                <w:szCs w:val="24"/>
              </w:rPr>
              <w:t xml:space="preserve">Time </w:t>
            </w:r>
            <w:r>
              <w:rPr>
                <w:b/>
                <w:bCs/>
                <w:sz w:val="24"/>
                <w:szCs w:val="24"/>
              </w:rPr>
              <w:t>interval right after collision</w:t>
            </w:r>
          </w:p>
        </w:tc>
        <w:tc>
          <w:tcPr>
            <w:tcW w:w="1260" w:type="dxa"/>
            <w:tcBorders>
              <w:right w:val="single" w:sz="24" w:space="0" w:color="auto"/>
            </w:tcBorders>
            <w:vAlign w:val="bottom"/>
          </w:tcPr>
          <w:p w14:paraId="74482DC7" w14:textId="7C39CE35" w:rsidR="003238D2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Calculated </w:t>
            </w:r>
            <w:r w:rsidRPr="00B90060">
              <w:rPr>
                <w:b/>
                <w:bCs/>
                <w:sz w:val="24"/>
                <w:szCs w:val="24"/>
              </w:rPr>
              <w:t>Vel</w:t>
            </w:r>
            <w:r>
              <w:rPr>
                <w:b/>
                <w:bCs/>
                <w:sz w:val="24"/>
                <w:szCs w:val="24"/>
              </w:rPr>
              <w:t>ocity</w:t>
            </w:r>
          </w:p>
          <w:p w14:paraId="11330441" w14:textId="344BD30D" w:rsidR="003238D2" w:rsidRPr="00B90060" w:rsidRDefault="003238D2" w:rsidP="00B61F2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(m/s)</w:t>
            </w:r>
          </w:p>
        </w:tc>
      </w:tr>
      <w:tr w:rsidR="003238D2" w14:paraId="6AC2D6C1" w14:textId="77777777" w:rsidTr="00B61F28">
        <w:tc>
          <w:tcPr>
            <w:tcW w:w="657" w:type="dxa"/>
            <w:tcBorders>
              <w:left w:val="single" w:sz="24" w:space="0" w:color="auto"/>
              <w:right w:val="single" w:sz="24" w:space="0" w:color="auto"/>
            </w:tcBorders>
          </w:tcPr>
          <w:p w14:paraId="71694DB6" w14:textId="162DEA2E" w:rsidR="00D77537" w:rsidRDefault="00D77537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7C6A7D09" w14:textId="084EB4B7" w:rsidR="00D77537" w:rsidRDefault="003678F8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74" w:type="dxa"/>
          </w:tcPr>
          <w:p w14:paraId="6FD725D7" w14:textId="4EDC81C0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</w:tcPr>
          <w:p w14:paraId="2BD3AA82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72410B60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445E4D06" w14:textId="3E3966B9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23" w:type="dxa"/>
            <w:tcBorders>
              <w:right w:val="single" w:sz="24" w:space="0" w:color="auto"/>
            </w:tcBorders>
          </w:tcPr>
          <w:p w14:paraId="70BDAF6D" w14:textId="30578713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37FFD70B" w14:textId="7FAEDEDB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14:paraId="6CE990F1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14:paraId="576A667C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24" w:space="0" w:color="auto"/>
            </w:tcBorders>
          </w:tcPr>
          <w:p w14:paraId="27EA837B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</w:tr>
      <w:tr w:rsidR="003238D2" w14:paraId="5C928C81" w14:textId="77777777" w:rsidTr="00B61F28">
        <w:tc>
          <w:tcPr>
            <w:tcW w:w="657" w:type="dxa"/>
            <w:tcBorders>
              <w:left w:val="single" w:sz="24" w:space="0" w:color="auto"/>
              <w:right w:val="single" w:sz="24" w:space="0" w:color="auto"/>
            </w:tcBorders>
          </w:tcPr>
          <w:p w14:paraId="4FB5987B" w14:textId="7A7DB4C8" w:rsidR="00D77537" w:rsidRDefault="00D77537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3989D331" w14:textId="1C7F3DA7" w:rsidR="00D77537" w:rsidRDefault="003678F8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74" w:type="dxa"/>
          </w:tcPr>
          <w:p w14:paraId="04A795E2" w14:textId="4DD683C4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</w:tcPr>
          <w:p w14:paraId="2C2DA17F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6D9946EC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2C42B802" w14:textId="5FB92BA5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23" w:type="dxa"/>
            <w:tcBorders>
              <w:right w:val="single" w:sz="24" w:space="0" w:color="auto"/>
            </w:tcBorders>
          </w:tcPr>
          <w:p w14:paraId="1699EA56" w14:textId="21842A49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29BFB544" w14:textId="3E48032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14:paraId="3A99CB3E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14:paraId="3916E5B0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24" w:space="0" w:color="auto"/>
            </w:tcBorders>
          </w:tcPr>
          <w:p w14:paraId="3E765473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</w:tr>
      <w:tr w:rsidR="003238D2" w14:paraId="56BFB9F4" w14:textId="77777777" w:rsidTr="00B61F28">
        <w:tc>
          <w:tcPr>
            <w:tcW w:w="657" w:type="dxa"/>
            <w:tcBorders>
              <w:left w:val="single" w:sz="24" w:space="0" w:color="auto"/>
              <w:right w:val="single" w:sz="24" w:space="0" w:color="auto"/>
            </w:tcBorders>
          </w:tcPr>
          <w:p w14:paraId="7D250AB3" w14:textId="438D6733" w:rsidR="00D77537" w:rsidRDefault="00D77537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31D1CA0C" w14:textId="328B7700" w:rsidR="00D77537" w:rsidRDefault="003678F8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74" w:type="dxa"/>
          </w:tcPr>
          <w:p w14:paraId="11186D11" w14:textId="27FD0C68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</w:tcPr>
          <w:p w14:paraId="711CD859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14:paraId="7AA4D0DB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1FED4B96" w14:textId="5846E0A9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23" w:type="dxa"/>
            <w:tcBorders>
              <w:right w:val="single" w:sz="24" w:space="0" w:color="auto"/>
            </w:tcBorders>
          </w:tcPr>
          <w:p w14:paraId="6D796DDD" w14:textId="32C8D6DE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</w:t>
            </w:r>
          </w:p>
        </w:tc>
        <w:tc>
          <w:tcPr>
            <w:tcW w:w="736" w:type="dxa"/>
            <w:tcBorders>
              <w:left w:val="single" w:sz="24" w:space="0" w:color="auto"/>
            </w:tcBorders>
          </w:tcPr>
          <w:p w14:paraId="6678B636" w14:textId="6AA2D866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14:paraId="3FF32A6E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</w:tcPr>
          <w:p w14:paraId="6EAF9E9E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24" w:space="0" w:color="auto"/>
            </w:tcBorders>
          </w:tcPr>
          <w:p w14:paraId="6264F960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</w:tr>
      <w:tr w:rsidR="003238D2" w14:paraId="314FB92E" w14:textId="77777777" w:rsidTr="00B61F28">
        <w:tc>
          <w:tcPr>
            <w:tcW w:w="657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44DBCEE" w14:textId="22BCE3D3" w:rsidR="00D77537" w:rsidRDefault="00D77537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6" w:type="dxa"/>
            <w:tcBorders>
              <w:left w:val="single" w:sz="24" w:space="0" w:color="auto"/>
              <w:bottom w:val="single" w:sz="24" w:space="0" w:color="auto"/>
            </w:tcBorders>
          </w:tcPr>
          <w:p w14:paraId="55B6D9C2" w14:textId="275474F4" w:rsidR="00D77537" w:rsidRDefault="003678F8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bottom w:val="single" w:sz="24" w:space="0" w:color="auto"/>
            </w:tcBorders>
          </w:tcPr>
          <w:p w14:paraId="0555B089" w14:textId="3924D973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5" w:type="dxa"/>
            <w:tcBorders>
              <w:bottom w:val="single" w:sz="24" w:space="0" w:color="auto"/>
            </w:tcBorders>
          </w:tcPr>
          <w:p w14:paraId="4362227B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24" w:space="0" w:color="auto"/>
            </w:tcBorders>
          </w:tcPr>
          <w:p w14:paraId="26D190B1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tcBorders>
              <w:bottom w:val="single" w:sz="24" w:space="0" w:color="auto"/>
            </w:tcBorders>
          </w:tcPr>
          <w:p w14:paraId="50A89F21" w14:textId="29364196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="003238D2">
              <w:rPr>
                <w:sz w:val="24"/>
                <w:szCs w:val="24"/>
              </w:rPr>
              <w:t>1</w:t>
            </w:r>
          </w:p>
        </w:tc>
        <w:tc>
          <w:tcPr>
            <w:tcW w:w="1023" w:type="dxa"/>
            <w:tcBorders>
              <w:bottom w:val="single" w:sz="24" w:space="0" w:color="auto"/>
              <w:right w:val="single" w:sz="24" w:space="0" w:color="auto"/>
            </w:tcBorders>
          </w:tcPr>
          <w:p w14:paraId="6FEDA41B" w14:textId="6BB36758" w:rsidR="00D77537" w:rsidRDefault="00B90060" w:rsidP="00B900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</w:t>
            </w:r>
          </w:p>
        </w:tc>
        <w:tc>
          <w:tcPr>
            <w:tcW w:w="736" w:type="dxa"/>
            <w:tcBorders>
              <w:left w:val="single" w:sz="24" w:space="0" w:color="auto"/>
              <w:bottom w:val="single" w:sz="24" w:space="0" w:color="auto"/>
            </w:tcBorders>
          </w:tcPr>
          <w:p w14:paraId="0ABD87F6" w14:textId="50AB613A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  <w:tcBorders>
              <w:bottom w:val="single" w:sz="24" w:space="0" w:color="auto"/>
            </w:tcBorders>
          </w:tcPr>
          <w:p w14:paraId="2415AE6D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tcBorders>
              <w:bottom w:val="single" w:sz="24" w:space="0" w:color="auto"/>
            </w:tcBorders>
          </w:tcPr>
          <w:p w14:paraId="6ED15F11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24" w:space="0" w:color="auto"/>
              <w:right w:val="single" w:sz="24" w:space="0" w:color="auto"/>
            </w:tcBorders>
          </w:tcPr>
          <w:p w14:paraId="7138F659" w14:textId="77777777" w:rsidR="00D77537" w:rsidRDefault="00D77537" w:rsidP="00B9006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EB09E72" w14:textId="62FECACD" w:rsidR="00B90060" w:rsidRPr="00A238D2" w:rsidRDefault="00B90060">
      <w:pPr>
        <w:rPr>
          <w:b/>
          <w:bCs/>
          <w:sz w:val="24"/>
          <w:szCs w:val="24"/>
        </w:rPr>
      </w:pPr>
      <w:r w:rsidRPr="00A238D2">
        <w:rPr>
          <w:b/>
          <w:bCs/>
          <w:sz w:val="24"/>
          <w:szCs w:val="24"/>
        </w:rPr>
        <w:lastRenderedPageBreak/>
        <w:t>Analysis:</w:t>
      </w:r>
    </w:p>
    <w:p w14:paraId="3B6B4CC9" w14:textId="5C71B814" w:rsidR="00B90060" w:rsidRDefault="00B90060">
      <w:pPr>
        <w:rPr>
          <w:sz w:val="24"/>
          <w:szCs w:val="24"/>
        </w:rPr>
      </w:pPr>
      <w:r>
        <w:rPr>
          <w:sz w:val="24"/>
          <w:szCs w:val="24"/>
        </w:rPr>
        <w:t>Using your data and your knowledge that p=mv, calculate the momentum of each object before and after the collision</w:t>
      </w:r>
      <w:r w:rsidR="00A238D2">
        <w:rPr>
          <w:sz w:val="24"/>
          <w:szCs w:val="24"/>
        </w:rPr>
        <w:t>. Show sample calculation</w:t>
      </w:r>
      <w:r w:rsidR="008C5E59">
        <w:rPr>
          <w:sz w:val="24"/>
          <w:szCs w:val="24"/>
        </w:rPr>
        <w:t>s for each column of trial #1</w:t>
      </w:r>
      <w:r w:rsidR="00A238D2"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2693"/>
        <w:gridCol w:w="2976"/>
      </w:tblGrid>
      <w:tr w:rsidR="00A238D2" w14:paraId="0976C47B" w14:textId="77777777" w:rsidTr="00FB1266">
        <w:tc>
          <w:tcPr>
            <w:tcW w:w="988" w:type="dxa"/>
            <w:vAlign w:val="center"/>
          </w:tcPr>
          <w:p w14:paraId="64DB9B6D" w14:textId="77777777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vAlign w:val="center"/>
          </w:tcPr>
          <w:p w14:paraId="2D3BB43B" w14:textId="09719130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Before the collision</w:t>
            </w:r>
          </w:p>
        </w:tc>
        <w:tc>
          <w:tcPr>
            <w:tcW w:w="2976" w:type="dxa"/>
            <w:vAlign w:val="center"/>
          </w:tcPr>
          <w:p w14:paraId="667DF6ED" w14:textId="4D9AE3CB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After the collision</w:t>
            </w:r>
          </w:p>
        </w:tc>
      </w:tr>
      <w:tr w:rsidR="00A238D2" w14:paraId="098135DB" w14:textId="77777777" w:rsidTr="00FB1266">
        <w:tc>
          <w:tcPr>
            <w:tcW w:w="988" w:type="dxa"/>
            <w:vAlign w:val="center"/>
          </w:tcPr>
          <w:p w14:paraId="3B566C9A" w14:textId="0CFDA516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Trial #</w:t>
            </w:r>
          </w:p>
        </w:tc>
        <w:tc>
          <w:tcPr>
            <w:tcW w:w="2693" w:type="dxa"/>
            <w:vAlign w:val="center"/>
          </w:tcPr>
          <w:p w14:paraId="2C5C691E" w14:textId="07C4CF54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Momentum of cart 1 (kg*m/s)</w:t>
            </w:r>
          </w:p>
        </w:tc>
        <w:tc>
          <w:tcPr>
            <w:tcW w:w="2693" w:type="dxa"/>
            <w:vAlign w:val="center"/>
          </w:tcPr>
          <w:p w14:paraId="703973D8" w14:textId="1F37DD19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Momentum of cart 2 (kg*m/s)</w:t>
            </w:r>
            <w:r w:rsidR="00217C3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vAlign w:val="center"/>
          </w:tcPr>
          <w:p w14:paraId="671E1E67" w14:textId="1CA3D036" w:rsidR="00A238D2" w:rsidRPr="00A238D2" w:rsidRDefault="00A238D2" w:rsidP="00A238D2">
            <w:pPr>
              <w:jc w:val="center"/>
              <w:rPr>
                <w:b/>
                <w:bCs/>
                <w:sz w:val="24"/>
                <w:szCs w:val="24"/>
              </w:rPr>
            </w:pPr>
            <w:r w:rsidRPr="00A238D2">
              <w:rPr>
                <w:b/>
                <w:bCs/>
                <w:sz w:val="24"/>
                <w:szCs w:val="24"/>
              </w:rPr>
              <w:t>Momentum of combined carts (kg*m/s)</w:t>
            </w:r>
          </w:p>
        </w:tc>
      </w:tr>
      <w:tr w:rsidR="00A238D2" w14:paraId="5D597A0D" w14:textId="77777777" w:rsidTr="00FB1266">
        <w:tc>
          <w:tcPr>
            <w:tcW w:w="988" w:type="dxa"/>
            <w:vAlign w:val="center"/>
          </w:tcPr>
          <w:p w14:paraId="45AEF8EA" w14:textId="589615B0" w:rsidR="00A238D2" w:rsidRDefault="00A238D2" w:rsidP="00A238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283E733E" w14:textId="0DC124D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  <w:p w14:paraId="38652EE3" w14:textId="54687451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  <w:p w14:paraId="46431739" w14:textId="77777777" w:rsidR="008C5E59" w:rsidRDefault="008C5E59" w:rsidP="00A238D2">
            <w:pPr>
              <w:jc w:val="center"/>
              <w:rPr>
                <w:sz w:val="24"/>
                <w:szCs w:val="24"/>
              </w:rPr>
            </w:pPr>
          </w:p>
          <w:p w14:paraId="3CFBBD45" w14:textId="7ED7D076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098C813" w14:textId="0C7BC471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204049BC" w14:textId="7777777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</w:tr>
      <w:tr w:rsidR="00A238D2" w14:paraId="340A2B24" w14:textId="77777777" w:rsidTr="00FB1266">
        <w:tc>
          <w:tcPr>
            <w:tcW w:w="988" w:type="dxa"/>
            <w:vAlign w:val="center"/>
          </w:tcPr>
          <w:p w14:paraId="543D0A81" w14:textId="582C7023" w:rsidR="00A238D2" w:rsidRDefault="00A238D2" w:rsidP="00A238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4CAC2CDF" w14:textId="0326450D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4425349" w14:textId="772DCB05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7F81DD0D" w14:textId="7777777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</w:tr>
      <w:tr w:rsidR="00A238D2" w14:paraId="1D7B73BC" w14:textId="77777777" w:rsidTr="00FB1266">
        <w:tc>
          <w:tcPr>
            <w:tcW w:w="988" w:type="dxa"/>
            <w:vAlign w:val="center"/>
          </w:tcPr>
          <w:p w14:paraId="4EDC4426" w14:textId="413DB768" w:rsidR="00A238D2" w:rsidRDefault="00A238D2" w:rsidP="00A238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0525E1D1" w14:textId="4D0238F1" w:rsidR="00A238D2" w:rsidRDefault="00A238D2" w:rsidP="008C5E59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54CB52" w14:textId="2F99C27B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508CBB3" w14:textId="7777777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</w:tr>
      <w:tr w:rsidR="00A238D2" w14:paraId="4D3606AF" w14:textId="77777777" w:rsidTr="00FB1266">
        <w:tc>
          <w:tcPr>
            <w:tcW w:w="988" w:type="dxa"/>
            <w:vAlign w:val="center"/>
          </w:tcPr>
          <w:p w14:paraId="25AEE159" w14:textId="40E2CAE5" w:rsidR="00A238D2" w:rsidRDefault="00A238D2" w:rsidP="00A238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14:paraId="2413C7BE" w14:textId="7B411FB4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5E292B3" w14:textId="7777777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022AC3B" w14:textId="77777777" w:rsidR="00A238D2" w:rsidRDefault="00A238D2" w:rsidP="00A238D2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27B9CCA" w14:textId="7B3ABB55" w:rsidR="00A238D2" w:rsidRDefault="00A238D2">
      <w:pPr>
        <w:rPr>
          <w:sz w:val="24"/>
          <w:szCs w:val="24"/>
        </w:rPr>
      </w:pPr>
    </w:p>
    <w:p w14:paraId="1731B6CC" w14:textId="693E80F4" w:rsidR="00A238D2" w:rsidRDefault="00A238D2">
      <w:pPr>
        <w:rPr>
          <w:sz w:val="24"/>
          <w:szCs w:val="24"/>
        </w:rPr>
      </w:pPr>
    </w:p>
    <w:p w14:paraId="0526FEA4" w14:textId="534D6527" w:rsidR="00A238D2" w:rsidRPr="00A238D2" w:rsidRDefault="00A238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Conclusions:</w:t>
      </w:r>
    </w:p>
    <w:p w14:paraId="1DE61078" w14:textId="35F8494E" w:rsidR="00A238D2" w:rsidRDefault="00A238D2">
      <w:pPr>
        <w:rPr>
          <w:sz w:val="24"/>
          <w:szCs w:val="24"/>
        </w:rPr>
      </w:pPr>
      <w:r>
        <w:rPr>
          <w:sz w:val="24"/>
          <w:szCs w:val="24"/>
        </w:rPr>
        <w:t>Compare the total momentum before and after each collision</w:t>
      </w:r>
      <w:r w:rsidR="00C22E4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C22E4B">
        <w:rPr>
          <w:sz w:val="24"/>
          <w:szCs w:val="24"/>
        </w:rPr>
        <w:t>It might be helpful to calculate the percentage difference between the total momentum values before and after each collision:</w:t>
      </w:r>
    </w:p>
    <w:p w14:paraId="1D829D7A" w14:textId="36E02624" w:rsidR="00C22E4B" w:rsidRDefault="00C22E4B">
      <w:pPr>
        <w:rPr>
          <w:sz w:val="24"/>
          <w:szCs w:val="24"/>
        </w:rPr>
      </w:pPr>
    </w:p>
    <w:p w14:paraId="5023FE3B" w14:textId="06F96929" w:rsidR="00C22E4B" w:rsidRDefault="00C22E4B">
      <w:pPr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 xml:space="preserve">% diff=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A-B</m:t>
                  </m:r>
                </m:e>
              </m:d>
            </m:num>
            <m:den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(A+B)</m:t>
                      </m:r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den>
                  </m:f>
                </m:e>
              </m:d>
            </m:den>
          </m:f>
          <m:r>
            <w:rPr>
              <w:rFonts w:ascii="Cambria Math" w:hAnsi="Cambria Math"/>
              <w:sz w:val="24"/>
              <w:szCs w:val="24"/>
            </w:rPr>
            <m:t>×100</m:t>
          </m:r>
        </m:oMath>
      </m:oMathPara>
    </w:p>
    <w:p w14:paraId="0DD2D0DF" w14:textId="31D2CB36" w:rsidR="00C22E4B" w:rsidRDefault="002D1BC1">
      <w:pPr>
        <w:rPr>
          <w:sz w:val="24"/>
          <w:szCs w:val="24"/>
        </w:rPr>
      </w:pPr>
      <w:r>
        <w:rPr>
          <w:sz w:val="24"/>
          <w:szCs w:val="24"/>
        </w:rPr>
        <w:t xml:space="preserve">What general conclusion can you make about the momentum before versus the momentum after the collision? Was momentum conserved? </w:t>
      </w:r>
      <w:r w:rsidR="00A9442A">
        <w:rPr>
          <w:sz w:val="24"/>
          <w:szCs w:val="24"/>
        </w:rPr>
        <w:t>If your total momentum values before and after the collision are different, w</w:t>
      </w:r>
      <w:r>
        <w:rPr>
          <w:sz w:val="24"/>
          <w:szCs w:val="24"/>
        </w:rPr>
        <w:t>hat are possible sources of error?</w:t>
      </w:r>
    </w:p>
    <w:p w14:paraId="014D0461" w14:textId="77777777" w:rsidR="00C22E4B" w:rsidRDefault="00C22E4B">
      <w:pPr>
        <w:rPr>
          <w:sz w:val="24"/>
          <w:szCs w:val="24"/>
        </w:rPr>
      </w:pPr>
    </w:p>
    <w:p w14:paraId="4BAF2D04" w14:textId="1A5EBECF" w:rsidR="00A238D2" w:rsidRDefault="00A238D2">
      <w:pPr>
        <w:rPr>
          <w:sz w:val="24"/>
          <w:szCs w:val="24"/>
        </w:rPr>
      </w:pPr>
    </w:p>
    <w:p w14:paraId="3FCAC232" w14:textId="6D98C77A" w:rsidR="00A238D2" w:rsidRDefault="00A238D2">
      <w:pPr>
        <w:rPr>
          <w:sz w:val="24"/>
          <w:szCs w:val="24"/>
        </w:rPr>
      </w:pPr>
    </w:p>
    <w:p w14:paraId="1929891C" w14:textId="697DBF53" w:rsidR="00286DE8" w:rsidRDefault="00286DE8">
      <w:pPr>
        <w:rPr>
          <w:sz w:val="24"/>
          <w:szCs w:val="24"/>
        </w:rPr>
      </w:pPr>
    </w:p>
    <w:p w14:paraId="1821D049" w14:textId="64404108" w:rsidR="00286DE8" w:rsidRDefault="00286DE8">
      <w:pPr>
        <w:rPr>
          <w:sz w:val="24"/>
          <w:szCs w:val="24"/>
        </w:rPr>
      </w:pPr>
    </w:p>
    <w:p w14:paraId="100BB8CF" w14:textId="2CBD9C11" w:rsidR="00286DE8" w:rsidRDefault="00286DE8">
      <w:pPr>
        <w:rPr>
          <w:sz w:val="24"/>
          <w:szCs w:val="24"/>
        </w:rPr>
      </w:pPr>
    </w:p>
    <w:p w14:paraId="0118FADE" w14:textId="365CBD16" w:rsidR="00286DE8" w:rsidRDefault="00286DE8">
      <w:pPr>
        <w:rPr>
          <w:sz w:val="24"/>
          <w:szCs w:val="24"/>
        </w:rPr>
      </w:pPr>
    </w:p>
    <w:p w14:paraId="1ECED5CE" w14:textId="7FECF27C" w:rsidR="00286DE8" w:rsidRDefault="00286DE8">
      <w:pPr>
        <w:rPr>
          <w:sz w:val="24"/>
          <w:szCs w:val="24"/>
        </w:rPr>
      </w:pPr>
    </w:p>
    <w:p w14:paraId="401F7728" w14:textId="122B19F8" w:rsidR="00286DE8" w:rsidRDefault="00286DE8">
      <w:pPr>
        <w:rPr>
          <w:sz w:val="24"/>
          <w:szCs w:val="24"/>
        </w:rPr>
      </w:pPr>
    </w:p>
    <w:p w14:paraId="1A8FE9CE" w14:textId="1E094BD8" w:rsidR="00286DE8" w:rsidRDefault="00286DE8">
      <w:pPr>
        <w:rPr>
          <w:sz w:val="24"/>
          <w:szCs w:val="24"/>
        </w:rPr>
      </w:pPr>
    </w:p>
    <w:p w14:paraId="65AF664C" w14:textId="14F460BB" w:rsidR="00286DE8" w:rsidRDefault="00286DE8">
      <w:pPr>
        <w:rPr>
          <w:sz w:val="24"/>
          <w:szCs w:val="24"/>
        </w:rPr>
      </w:pPr>
    </w:p>
    <w:p w14:paraId="28500B00" w14:textId="721FA472" w:rsidR="00286DE8" w:rsidRPr="00D77537" w:rsidRDefault="00286DE8">
      <w:pPr>
        <w:rPr>
          <w:sz w:val="24"/>
          <w:szCs w:val="24"/>
        </w:rPr>
      </w:pPr>
      <w:r>
        <w:rPr>
          <w:sz w:val="24"/>
          <w:szCs w:val="24"/>
        </w:rPr>
        <w:t xml:space="preserve">Was the collision elastic or not? Show via calculation. </w:t>
      </w:r>
    </w:p>
    <w:sectPr w:rsidR="00286DE8" w:rsidRPr="00D775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19959BA"/>
    <w:multiLevelType w:val="hybridMultilevel"/>
    <w:tmpl w:val="5D560F34"/>
    <w:lvl w:ilvl="0" w:tplc="84F4FD9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08734869">
    <w:abstractNumId w:val="20"/>
  </w:num>
  <w:num w:numId="2" w16cid:durableId="1484858711">
    <w:abstractNumId w:val="12"/>
  </w:num>
  <w:num w:numId="3" w16cid:durableId="1042170970">
    <w:abstractNumId w:val="10"/>
  </w:num>
  <w:num w:numId="4" w16cid:durableId="1840459860">
    <w:abstractNumId w:val="22"/>
  </w:num>
  <w:num w:numId="5" w16cid:durableId="687294523">
    <w:abstractNumId w:val="14"/>
  </w:num>
  <w:num w:numId="6" w16cid:durableId="1855148565">
    <w:abstractNumId w:val="17"/>
  </w:num>
  <w:num w:numId="7" w16cid:durableId="559173875">
    <w:abstractNumId w:val="19"/>
  </w:num>
  <w:num w:numId="8" w16cid:durableId="768163396">
    <w:abstractNumId w:val="9"/>
  </w:num>
  <w:num w:numId="9" w16cid:durableId="5406620">
    <w:abstractNumId w:val="7"/>
  </w:num>
  <w:num w:numId="10" w16cid:durableId="1380125535">
    <w:abstractNumId w:val="6"/>
  </w:num>
  <w:num w:numId="11" w16cid:durableId="1459912332">
    <w:abstractNumId w:val="5"/>
  </w:num>
  <w:num w:numId="12" w16cid:durableId="1274287444">
    <w:abstractNumId w:val="4"/>
  </w:num>
  <w:num w:numId="13" w16cid:durableId="868879585">
    <w:abstractNumId w:val="8"/>
  </w:num>
  <w:num w:numId="14" w16cid:durableId="1473994">
    <w:abstractNumId w:val="3"/>
  </w:num>
  <w:num w:numId="15" w16cid:durableId="512036735">
    <w:abstractNumId w:val="2"/>
  </w:num>
  <w:num w:numId="16" w16cid:durableId="284193482">
    <w:abstractNumId w:val="1"/>
  </w:num>
  <w:num w:numId="17" w16cid:durableId="590164136">
    <w:abstractNumId w:val="0"/>
  </w:num>
  <w:num w:numId="18" w16cid:durableId="539901138">
    <w:abstractNumId w:val="15"/>
  </w:num>
  <w:num w:numId="19" w16cid:durableId="1813133264">
    <w:abstractNumId w:val="16"/>
  </w:num>
  <w:num w:numId="20" w16cid:durableId="762184667">
    <w:abstractNumId w:val="21"/>
  </w:num>
  <w:num w:numId="21" w16cid:durableId="203757699">
    <w:abstractNumId w:val="18"/>
  </w:num>
  <w:num w:numId="22" w16cid:durableId="266278123">
    <w:abstractNumId w:val="11"/>
  </w:num>
  <w:num w:numId="23" w16cid:durableId="256329057">
    <w:abstractNumId w:val="23"/>
  </w:num>
  <w:num w:numId="24" w16cid:durableId="13367638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10B"/>
    <w:rsid w:val="00007C98"/>
    <w:rsid w:val="00077546"/>
    <w:rsid w:val="00217C39"/>
    <w:rsid w:val="00286DE8"/>
    <w:rsid w:val="002D1BC1"/>
    <w:rsid w:val="003238D2"/>
    <w:rsid w:val="003678F8"/>
    <w:rsid w:val="00381D70"/>
    <w:rsid w:val="004E14E0"/>
    <w:rsid w:val="00520F40"/>
    <w:rsid w:val="005C72D7"/>
    <w:rsid w:val="00645252"/>
    <w:rsid w:val="006D3D74"/>
    <w:rsid w:val="0073537B"/>
    <w:rsid w:val="007633CB"/>
    <w:rsid w:val="00790BD4"/>
    <w:rsid w:val="007C67C9"/>
    <w:rsid w:val="0083569A"/>
    <w:rsid w:val="008C5E59"/>
    <w:rsid w:val="009C0FB6"/>
    <w:rsid w:val="00A238D2"/>
    <w:rsid w:val="00A9204E"/>
    <w:rsid w:val="00A9442A"/>
    <w:rsid w:val="00AF3EA1"/>
    <w:rsid w:val="00B61F28"/>
    <w:rsid w:val="00B90060"/>
    <w:rsid w:val="00B9010B"/>
    <w:rsid w:val="00C22E4B"/>
    <w:rsid w:val="00D1031C"/>
    <w:rsid w:val="00D77537"/>
    <w:rsid w:val="00DE5CF0"/>
    <w:rsid w:val="00E20A9E"/>
    <w:rsid w:val="00F70F32"/>
    <w:rsid w:val="00FA0C2A"/>
    <w:rsid w:val="00FB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0B364"/>
  <w15:chartTrackingRefBased/>
  <w15:docId w15:val="{02A7A348-2336-4FA3-BBAE-FE3103822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D775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unhideWhenUsed/>
    <w:qFormat/>
    <w:rsid w:val="005C7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della\AppData\Local\Microsoft\Office\16.0\DTS\en-US%7b6BBE7ADC-FB4C-42D5-ABB4-11419225C0DB%7d\%7bC7D48BA1-83AE-42FB-A754-18A8981E2AA7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{C7D48BA1-83AE-42FB-A754-18A8981E2AA7}tf02786999_win32</Template>
  <TotalTime>1</TotalTime>
  <Pages>2</Pages>
  <Words>266</Words>
  <Characters>1519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Della, Teena</dc:creator>
  <cp:keywords/>
  <dc:description/>
  <cp:lastModifiedBy>Della, Teena</cp:lastModifiedBy>
  <cp:revision>2</cp:revision>
  <dcterms:created xsi:type="dcterms:W3CDTF">2022-10-11T18:15:00Z</dcterms:created>
  <dcterms:modified xsi:type="dcterms:W3CDTF">2022-10-11T18:15:00Z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